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6F2127" w14:textId="77777777" w:rsidR="00D954D2" w:rsidRDefault="00D954D2">
      <w:pPr>
        <w:spacing w:after="0" w:line="100" w:lineRule="atLeast"/>
      </w:pPr>
      <w:r>
        <w:t>Gentile Interessato,</w:t>
      </w:r>
    </w:p>
    <w:p w14:paraId="1C578C2B" w14:textId="77777777" w:rsidR="00020EBD" w:rsidRDefault="00020EBD">
      <w:pPr>
        <w:spacing w:after="0" w:line="100" w:lineRule="atLeast"/>
      </w:pPr>
    </w:p>
    <w:p w14:paraId="65A90D88" w14:textId="77777777" w:rsidR="00D954D2" w:rsidRDefault="00D954D2">
      <w:pPr>
        <w:spacing w:after="0" w:line="100" w:lineRule="atLeast"/>
      </w:pPr>
      <w:r>
        <w:t>il Regolamento Generale sulla protezione dei dati dell'Unione Europea (GDPR) prevede la possibilità di esercitare sui dati personali che La riguardano i seguenti diritti:</w:t>
      </w:r>
    </w:p>
    <w:p w14:paraId="2179184A" w14:textId="77777777" w:rsidR="00020EBD" w:rsidRDefault="00020EBD">
      <w:pPr>
        <w:spacing w:after="0" w:line="100" w:lineRule="atLeast"/>
        <w:rPr>
          <w:b/>
        </w:rPr>
      </w:pPr>
    </w:p>
    <w:p w14:paraId="3DA5885A" w14:textId="77777777" w:rsidR="00D954D2" w:rsidRDefault="0028320A">
      <w:pPr>
        <w:pStyle w:val="Paragrafoelenco1"/>
        <w:numPr>
          <w:ilvl w:val="0"/>
          <w:numId w:val="2"/>
        </w:numPr>
        <w:spacing w:after="0" w:line="100" w:lineRule="atLeast"/>
      </w:pPr>
      <w:r w:rsidRPr="0028320A">
        <w:rPr>
          <w:b/>
          <w:color w:val="0070C0"/>
        </w:rPr>
        <w:t>ACCESSO</w:t>
      </w:r>
      <w:r>
        <w:t xml:space="preserve"> </w:t>
      </w:r>
      <w:r w:rsidR="00D954D2">
        <w:t>ovvero chiedere conferma che sia o meno in corso un trattamento (art. 15) e conoscere alcune notizie sul trattamento come:</w:t>
      </w:r>
    </w:p>
    <w:p w14:paraId="126CCAC0" w14:textId="77777777" w:rsidR="00D954D2" w:rsidRPr="00020EBD" w:rsidRDefault="00D954D2">
      <w:pPr>
        <w:pStyle w:val="Paragrafoelenco1"/>
        <w:numPr>
          <w:ilvl w:val="1"/>
          <w:numId w:val="2"/>
        </w:numPr>
        <w:spacing w:after="0" w:line="100" w:lineRule="atLeast"/>
        <w:rPr>
          <w:i/>
        </w:rPr>
      </w:pPr>
      <w:r w:rsidRPr="00020EBD">
        <w:rPr>
          <w:i/>
        </w:rPr>
        <w:t xml:space="preserve">le finalità del trattamento; </w:t>
      </w:r>
      <w:r w:rsidRPr="00020EBD">
        <w:rPr>
          <w:i/>
        </w:rPr>
        <w:tab/>
      </w:r>
    </w:p>
    <w:p w14:paraId="72AAEA5C" w14:textId="77777777" w:rsidR="00D954D2" w:rsidRPr="00020EBD" w:rsidRDefault="00D954D2">
      <w:pPr>
        <w:pStyle w:val="Paragrafoelenco1"/>
        <w:numPr>
          <w:ilvl w:val="1"/>
          <w:numId w:val="2"/>
        </w:numPr>
        <w:spacing w:after="0" w:line="100" w:lineRule="atLeast"/>
        <w:rPr>
          <w:i/>
        </w:rPr>
      </w:pPr>
      <w:r w:rsidRPr="00020EBD">
        <w:rPr>
          <w:i/>
        </w:rPr>
        <w:t xml:space="preserve">le categorie di dati personali in questione; </w:t>
      </w:r>
    </w:p>
    <w:p w14:paraId="21EDB79F" w14:textId="77777777" w:rsidR="00D954D2" w:rsidRPr="00020EBD" w:rsidRDefault="00D954D2">
      <w:pPr>
        <w:pStyle w:val="Paragrafoelenco1"/>
        <w:numPr>
          <w:ilvl w:val="1"/>
          <w:numId w:val="2"/>
        </w:numPr>
        <w:spacing w:after="0" w:line="100" w:lineRule="atLeast"/>
        <w:rPr>
          <w:i/>
        </w:rPr>
      </w:pPr>
      <w:r w:rsidRPr="00020EBD">
        <w:rPr>
          <w:i/>
        </w:rPr>
        <w:t xml:space="preserve">i destinatari o le categorie di destinatari a cui i dati personali sono stati o saranno comunicati, in particolare se destinatari di paesi terzi o organizzazioni internazionali; </w:t>
      </w:r>
    </w:p>
    <w:p w14:paraId="37AA0D54" w14:textId="77777777" w:rsidR="00D954D2" w:rsidRPr="00020EBD" w:rsidRDefault="00D954D2">
      <w:pPr>
        <w:pStyle w:val="Paragrafoelenco1"/>
        <w:numPr>
          <w:ilvl w:val="1"/>
          <w:numId w:val="2"/>
        </w:numPr>
        <w:spacing w:after="0" w:line="100" w:lineRule="atLeast"/>
        <w:rPr>
          <w:i/>
        </w:rPr>
      </w:pPr>
      <w:r w:rsidRPr="00020EBD">
        <w:rPr>
          <w:i/>
        </w:rPr>
        <w:t xml:space="preserve">il periodo di conservazione dei dati personali previsto oppure, se non è possibile, i criteri utilizzati per determinare tale periodo; </w:t>
      </w:r>
    </w:p>
    <w:p w14:paraId="11CE1CB2" w14:textId="77777777" w:rsidR="00D954D2" w:rsidRPr="00020EBD" w:rsidRDefault="00D954D2">
      <w:pPr>
        <w:pStyle w:val="Paragrafoelenco1"/>
        <w:numPr>
          <w:ilvl w:val="1"/>
          <w:numId w:val="2"/>
        </w:numPr>
        <w:spacing w:after="0" w:line="100" w:lineRule="atLeast"/>
        <w:rPr>
          <w:i/>
        </w:rPr>
      </w:pPr>
      <w:r w:rsidRPr="00020EBD">
        <w:rPr>
          <w:i/>
        </w:rPr>
        <w:t>tutte le informazioni disponibili sulla loro origine qualora i dati non siano raccolti presso l'interessato;</w:t>
      </w:r>
    </w:p>
    <w:p w14:paraId="2B2F8F97" w14:textId="77777777" w:rsidR="00D954D2" w:rsidRPr="00020EBD" w:rsidRDefault="00D954D2">
      <w:pPr>
        <w:pStyle w:val="Paragrafoelenco1"/>
        <w:numPr>
          <w:ilvl w:val="1"/>
          <w:numId w:val="2"/>
        </w:numPr>
        <w:spacing w:after="0" w:line="100" w:lineRule="atLeast"/>
        <w:rPr>
          <w:b/>
          <w:i/>
        </w:rPr>
      </w:pPr>
      <w:r w:rsidRPr="00020EBD">
        <w:rPr>
          <w:i/>
        </w:rPr>
        <w:t>l'esistenza di un processo decisionale automatizzato, compresa la profilazione (art. 22 paragrafi 1 e 4,) e le conseguenze di tale trattamento previste per l'interessato.</w:t>
      </w:r>
    </w:p>
    <w:p w14:paraId="5AA44CCD" w14:textId="77777777" w:rsidR="00020EBD" w:rsidRDefault="00020EBD" w:rsidP="00020EBD">
      <w:pPr>
        <w:pStyle w:val="Paragrafoelenco1"/>
        <w:spacing w:after="0" w:line="100" w:lineRule="atLeast"/>
        <w:ind w:left="1440"/>
        <w:rPr>
          <w:b/>
        </w:rPr>
      </w:pPr>
    </w:p>
    <w:p w14:paraId="6C23301C" w14:textId="77777777" w:rsidR="00D954D2" w:rsidRPr="00020EBD" w:rsidRDefault="0028320A">
      <w:pPr>
        <w:pStyle w:val="Paragrafoelenco1"/>
        <w:numPr>
          <w:ilvl w:val="0"/>
          <w:numId w:val="2"/>
        </w:numPr>
        <w:spacing w:after="0" w:line="100" w:lineRule="atLeast"/>
        <w:rPr>
          <w:b/>
        </w:rPr>
      </w:pPr>
      <w:r w:rsidRPr="0028320A">
        <w:rPr>
          <w:b/>
          <w:color w:val="0070C0"/>
        </w:rPr>
        <w:t>RETTIFICA</w:t>
      </w:r>
      <w:r>
        <w:t xml:space="preserve"> </w:t>
      </w:r>
      <w:r w:rsidR="00D954D2">
        <w:t xml:space="preserve">degli eventuali dati personali inesatti o incompleti (art. 16) </w:t>
      </w:r>
    </w:p>
    <w:p w14:paraId="1CF981A2" w14:textId="77777777" w:rsidR="00020EBD" w:rsidRDefault="00020EBD" w:rsidP="00020EBD">
      <w:pPr>
        <w:pStyle w:val="Paragrafoelenco1"/>
        <w:spacing w:after="0" w:line="100" w:lineRule="atLeast"/>
        <w:rPr>
          <w:b/>
        </w:rPr>
      </w:pPr>
    </w:p>
    <w:p w14:paraId="2AEEE737" w14:textId="77777777" w:rsidR="00D954D2" w:rsidRPr="00020EBD" w:rsidRDefault="0028320A">
      <w:pPr>
        <w:pStyle w:val="Paragrafoelenco1"/>
        <w:numPr>
          <w:ilvl w:val="0"/>
          <w:numId w:val="2"/>
        </w:numPr>
        <w:spacing w:after="0" w:line="100" w:lineRule="atLeast"/>
        <w:rPr>
          <w:b/>
        </w:rPr>
      </w:pPr>
      <w:r w:rsidRPr="0028320A">
        <w:rPr>
          <w:b/>
          <w:color w:val="0070C0"/>
        </w:rPr>
        <w:t>CANCELLAZIONE</w:t>
      </w:r>
      <w:r>
        <w:t xml:space="preserve"> </w:t>
      </w:r>
      <w:r w:rsidR="00D954D2">
        <w:t>dei dati personali o applicazione del cosiddetto «diritto all'oblio» (art. 17)</w:t>
      </w:r>
    </w:p>
    <w:p w14:paraId="2A28E7C6" w14:textId="77777777" w:rsidR="00020EBD" w:rsidRDefault="00020EBD" w:rsidP="00020EBD">
      <w:pPr>
        <w:pStyle w:val="Paragrafoelenco1"/>
        <w:spacing w:after="0" w:line="100" w:lineRule="atLeast"/>
        <w:ind w:left="0"/>
        <w:rPr>
          <w:b/>
        </w:rPr>
      </w:pPr>
    </w:p>
    <w:p w14:paraId="7E5052A5" w14:textId="77777777" w:rsidR="00D954D2" w:rsidRPr="00020EBD" w:rsidRDefault="0028320A">
      <w:pPr>
        <w:pStyle w:val="Paragrafoelenco1"/>
        <w:numPr>
          <w:ilvl w:val="0"/>
          <w:numId w:val="2"/>
        </w:numPr>
        <w:spacing w:after="0" w:line="100" w:lineRule="atLeast"/>
        <w:rPr>
          <w:b/>
        </w:rPr>
      </w:pPr>
      <w:r w:rsidRPr="0028320A">
        <w:rPr>
          <w:b/>
          <w:color w:val="0070C0"/>
        </w:rPr>
        <w:t>LIMITAZIONE</w:t>
      </w:r>
      <w:r>
        <w:t xml:space="preserve"> </w:t>
      </w:r>
      <w:r w:rsidR="00D954D2">
        <w:t xml:space="preserve">ovvero ridurre il trattamento dei dati personali (art. 18) </w:t>
      </w:r>
    </w:p>
    <w:p w14:paraId="6A7F7B3A" w14:textId="77777777" w:rsidR="00020EBD" w:rsidRDefault="00020EBD" w:rsidP="00020EBD">
      <w:pPr>
        <w:pStyle w:val="Paragrafoelenco1"/>
        <w:spacing w:after="0" w:line="100" w:lineRule="atLeast"/>
        <w:ind w:left="0"/>
        <w:rPr>
          <w:b/>
        </w:rPr>
      </w:pPr>
    </w:p>
    <w:p w14:paraId="37A74081" w14:textId="77777777" w:rsidR="00D954D2" w:rsidRPr="00020EBD" w:rsidRDefault="0028320A">
      <w:pPr>
        <w:pStyle w:val="Paragrafoelenco1"/>
        <w:numPr>
          <w:ilvl w:val="0"/>
          <w:numId w:val="2"/>
        </w:numPr>
        <w:spacing w:after="0" w:line="100" w:lineRule="atLeast"/>
        <w:rPr>
          <w:b/>
        </w:rPr>
      </w:pPr>
      <w:r w:rsidRPr="0028320A">
        <w:rPr>
          <w:b/>
          <w:color w:val="0070C0"/>
        </w:rPr>
        <w:t>PORTABILITÀ</w:t>
      </w:r>
      <w:r>
        <w:t xml:space="preserve"> </w:t>
      </w:r>
      <w:r w:rsidR="00D954D2">
        <w:t>dei dati (art. 20) ovvero ricevere in un formato strutturato, di uso comune e leggibile da dispositivo automatico, i dati personali oppure, se possibile tecnicamente, ottenere la trasmissione diretta tra titolari</w:t>
      </w:r>
    </w:p>
    <w:p w14:paraId="266265F0" w14:textId="77777777" w:rsidR="00020EBD" w:rsidRDefault="00020EBD" w:rsidP="00020EBD">
      <w:pPr>
        <w:pStyle w:val="Paragrafoelenco1"/>
        <w:spacing w:after="0" w:line="100" w:lineRule="atLeast"/>
        <w:ind w:left="0"/>
        <w:rPr>
          <w:b/>
        </w:rPr>
      </w:pPr>
    </w:p>
    <w:p w14:paraId="27ED7032" w14:textId="77777777" w:rsidR="00D954D2" w:rsidRDefault="0028320A">
      <w:pPr>
        <w:pStyle w:val="Paragrafoelenco1"/>
        <w:numPr>
          <w:ilvl w:val="0"/>
          <w:numId w:val="2"/>
        </w:numPr>
        <w:spacing w:after="0" w:line="100" w:lineRule="atLeast"/>
      </w:pPr>
      <w:r w:rsidRPr="0028320A">
        <w:rPr>
          <w:b/>
          <w:color w:val="0070C0"/>
        </w:rPr>
        <w:t>OPPOSIZIONE</w:t>
      </w:r>
      <w:r>
        <w:t xml:space="preserve"> </w:t>
      </w:r>
      <w:r w:rsidR="00D954D2">
        <w:t>al trattamento dei</w:t>
      </w:r>
      <w:r w:rsidR="00020EBD">
        <w:t xml:space="preserve"> dati personali (artt. 21 e 22)</w:t>
      </w:r>
    </w:p>
    <w:p w14:paraId="5AF5F6FE" w14:textId="77777777" w:rsidR="00020EBD" w:rsidRDefault="00020EBD" w:rsidP="00020EBD">
      <w:pPr>
        <w:pStyle w:val="Paragrafoelenco1"/>
        <w:spacing w:after="0" w:line="100" w:lineRule="atLeast"/>
        <w:ind w:left="0"/>
      </w:pPr>
    </w:p>
    <w:p w14:paraId="29115D65" w14:textId="77777777" w:rsidR="009146E1" w:rsidRDefault="0028320A">
      <w:pPr>
        <w:pStyle w:val="Paragrafoelenco1"/>
        <w:numPr>
          <w:ilvl w:val="0"/>
          <w:numId w:val="2"/>
        </w:numPr>
        <w:spacing w:after="0" w:line="100" w:lineRule="atLeast"/>
      </w:pPr>
      <w:r w:rsidRPr="0028320A">
        <w:rPr>
          <w:b/>
          <w:color w:val="0070C0"/>
        </w:rPr>
        <w:t>REVOCA</w:t>
      </w:r>
      <w:r>
        <w:rPr>
          <w:b/>
        </w:rPr>
        <w:t xml:space="preserve"> </w:t>
      </w:r>
      <w:r w:rsidR="009146E1">
        <w:t>del consenso al trattamento (art. 13)</w:t>
      </w:r>
    </w:p>
    <w:p w14:paraId="1A38AD7B" w14:textId="77777777" w:rsidR="00D954D2" w:rsidRDefault="004E02EB" w:rsidP="004E02EB">
      <w:pPr>
        <w:tabs>
          <w:tab w:val="left" w:pos="3869"/>
        </w:tabs>
      </w:pPr>
      <w:r>
        <w:tab/>
      </w:r>
    </w:p>
    <w:p w14:paraId="0B640D98" w14:textId="77777777" w:rsidR="00020EBD" w:rsidRDefault="00020EBD"/>
    <w:p w14:paraId="186A45C1" w14:textId="77777777" w:rsidR="00D954D2" w:rsidRDefault="00D954D2">
      <w:pPr>
        <w:rPr>
          <w:rFonts w:cs="Calibri"/>
          <w:b/>
        </w:rPr>
      </w:pPr>
      <w:r>
        <w:t>È sufficiente compilare il presente modulo e inviarlo al:</w:t>
      </w:r>
    </w:p>
    <w:p w14:paraId="33CBC604" w14:textId="77777777" w:rsidR="00691F9B" w:rsidRPr="00691F9B" w:rsidRDefault="00691F9B" w:rsidP="00691F9B">
      <w:pPr>
        <w:pStyle w:val="Rientrocorpodeltesto"/>
        <w:tabs>
          <w:tab w:val="left" w:pos="3261"/>
        </w:tabs>
        <w:jc w:val="left"/>
        <w:rPr>
          <w:rFonts w:ascii="Calibri" w:hAnsi="Calibri" w:cs="Calibri"/>
          <w:sz w:val="22"/>
          <w:szCs w:val="20"/>
        </w:rPr>
      </w:pPr>
      <w:r w:rsidRPr="00691F9B">
        <w:rPr>
          <w:rFonts w:ascii="Calibri" w:hAnsi="Calibri" w:cs="Calibri"/>
          <w:b/>
          <w:sz w:val="22"/>
          <w:szCs w:val="20"/>
        </w:rPr>
        <w:t>TITOLARE DEL TRATTAMENTO:</w:t>
      </w:r>
      <w:r w:rsidRPr="00691F9B">
        <w:rPr>
          <w:rFonts w:ascii="Calibri" w:hAnsi="Calibri" w:cs="Calibri"/>
          <w:b/>
          <w:sz w:val="22"/>
          <w:szCs w:val="20"/>
        </w:rPr>
        <w:tab/>
        <w:t>Moretti Forni spa</w:t>
      </w:r>
    </w:p>
    <w:p w14:paraId="2B78439F" w14:textId="77777777" w:rsidR="00691F9B" w:rsidRPr="00691F9B" w:rsidRDefault="00691F9B" w:rsidP="00691F9B">
      <w:pPr>
        <w:pStyle w:val="Rientrocorpodeltesto"/>
        <w:tabs>
          <w:tab w:val="left" w:pos="3261"/>
        </w:tabs>
        <w:jc w:val="left"/>
        <w:rPr>
          <w:rFonts w:ascii="Calibri" w:hAnsi="Calibri" w:cs="Calibri"/>
          <w:sz w:val="22"/>
          <w:szCs w:val="20"/>
        </w:rPr>
      </w:pPr>
      <w:r w:rsidRPr="00691F9B">
        <w:rPr>
          <w:rFonts w:ascii="Calibri" w:hAnsi="Calibri" w:cs="Calibri"/>
          <w:sz w:val="22"/>
          <w:szCs w:val="20"/>
        </w:rPr>
        <w:t xml:space="preserve">Sede: </w:t>
      </w:r>
      <w:r w:rsidRPr="00691F9B">
        <w:rPr>
          <w:rFonts w:ascii="Calibri" w:hAnsi="Calibri" w:cs="Calibri"/>
          <w:sz w:val="22"/>
          <w:szCs w:val="20"/>
        </w:rPr>
        <w:tab/>
        <w:t>Via Meucci n. 4 – 61037 Mondolfo (PU)</w:t>
      </w:r>
    </w:p>
    <w:p w14:paraId="3FC6FF22" w14:textId="77777777" w:rsidR="00691F9B" w:rsidRPr="00691F9B" w:rsidRDefault="00691F9B" w:rsidP="00691F9B">
      <w:pPr>
        <w:pStyle w:val="Rientrocorpodeltesto"/>
        <w:tabs>
          <w:tab w:val="left" w:pos="3261"/>
        </w:tabs>
        <w:jc w:val="left"/>
        <w:rPr>
          <w:rFonts w:ascii="Calibri" w:hAnsi="Calibri" w:cs="Calibri"/>
          <w:sz w:val="22"/>
          <w:szCs w:val="20"/>
        </w:rPr>
      </w:pPr>
      <w:r w:rsidRPr="00691F9B">
        <w:rPr>
          <w:rFonts w:ascii="Calibri" w:hAnsi="Calibri" w:cs="Calibri"/>
          <w:sz w:val="22"/>
          <w:szCs w:val="20"/>
        </w:rPr>
        <w:t>P.iva:</w:t>
      </w:r>
      <w:r w:rsidRPr="00691F9B">
        <w:rPr>
          <w:rFonts w:ascii="Calibri" w:hAnsi="Calibri" w:cs="Calibri"/>
          <w:sz w:val="22"/>
          <w:szCs w:val="20"/>
        </w:rPr>
        <w:tab/>
        <w:t>01298900414</w:t>
      </w:r>
    </w:p>
    <w:p w14:paraId="5036830F" w14:textId="77777777" w:rsidR="00691F9B" w:rsidRPr="00691F9B" w:rsidRDefault="00691F9B" w:rsidP="00691F9B">
      <w:pPr>
        <w:pStyle w:val="Rientrocorpodeltesto"/>
        <w:tabs>
          <w:tab w:val="left" w:pos="3261"/>
        </w:tabs>
        <w:jc w:val="left"/>
        <w:rPr>
          <w:rFonts w:ascii="Calibri" w:hAnsi="Calibri" w:cs="Calibri"/>
          <w:sz w:val="22"/>
          <w:szCs w:val="20"/>
        </w:rPr>
      </w:pPr>
      <w:r w:rsidRPr="00691F9B">
        <w:rPr>
          <w:rFonts w:ascii="Calibri" w:hAnsi="Calibri" w:cs="Calibri"/>
          <w:sz w:val="22"/>
          <w:szCs w:val="20"/>
        </w:rPr>
        <w:t xml:space="preserve">Tel. / fax: </w:t>
      </w:r>
      <w:r w:rsidRPr="00691F9B">
        <w:rPr>
          <w:rFonts w:ascii="Calibri" w:hAnsi="Calibri" w:cs="Calibri"/>
          <w:sz w:val="22"/>
          <w:szCs w:val="20"/>
        </w:rPr>
        <w:tab/>
        <w:t>0721 96161 /0721 9616299</w:t>
      </w:r>
    </w:p>
    <w:p w14:paraId="564EA9C5" w14:textId="71383E1F" w:rsidR="00691F9B" w:rsidRPr="00691F9B" w:rsidRDefault="00691F9B" w:rsidP="00691F9B">
      <w:pPr>
        <w:pStyle w:val="Rientrocorpodeltesto"/>
        <w:tabs>
          <w:tab w:val="left" w:pos="3261"/>
        </w:tabs>
        <w:jc w:val="left"/>
        <w:rPr>
          <w:rFonts w:ascii="Calibri" w:hAnsi="Calibri" w:cs="Calibri"/>
          <w:sz w:val="22"/>
          <w:szCs w:val="20"/>
        </w:rPr>
      </w:pPr>
      <w:r w:rsidRPr="00691F9B">
        <w:rPr>
          <w:rFonts w:ascii="Calibri" w:hAnsi="Calibri" w:cs="Calibri"/>
          <w:sz w:val="22"/>
          <w:szCs w:val="20"/>
        </w:rPr>
        <w:t xml:space="preserve">e-mail / pec: </w:t>
      </w:r>
      <w:r w:rsidRPr="00691F9B">
        <w:rPr>
          <w:rFonts w:ascii="Calibri" w:hAnsi="Calibri" w:cs="Calibri"/>
          <w:sz w:val="22"/>
          <w:szCs w:val="20"/>
        </w:rPr>
        <w:tab/>
      </w:r>
      <w:r w:rsidR="00E33E48">
        <w:rPr>
          <w:rFonts w:ascii="Calibri" w:hAnsi="Calibri" w:cs="Calibri"/>
          <w:sz w:val="22"/>
          <w:szCs w:val="20"/>
        </w:rPr>
        <w:t>privacy</w:t>
      </w:r>
      <w:r w:rsidRPr="00691F9B">
        <w:rPr>
          <w:rFonts w:ascii="Calibri" w:hAnsi="Calibri" w:cs="Calibri"/>
          <w:sz w:val="22"/>
          <w:szCs w:val="20"/>
        </w:rPr>
        <w:t>@morettiforni.com / morettiforni@legalmail.it</w:t>
      </w:r>
    </w:p>
    <w:p w14:paraId="22D3C3CF" w14:textId="77777777" w:rsidR="00691F9B" w:rsidRPr="00691F9B" w:rsidRDefault="00691F9B" w:rsidP="00691F9B">
      <w:pPr>
        <w:pStyle w:val="Rientrocorpodeltesto"/>
        <w:tabs>
          <w:tab w:val="left" w:pos="3261"/>
        </w:tabs>
        <w:jc w:val="left"/>
        <w:rPr>
          <w:rFonts w:ascii="Calibri" w:hAnsi="Calibri" w:cs="Calibri"/>
          <w:sz w:val="22"/>
          <w:szCs w:val="20"/>
        </w:rPr>
      </w:pPr>
      <w:r w:rsidRPr="00691F9B">
        <w:rPr>
          <w:rFonts w:ascii="Calibri" w:hAnsi="Calibri" w:cs="Calibri"/>
          <w:sz w:val="22"/>
          <w:szCs w:val="20"/>
        </w:rPr>
        <w:t>Sito web:</w:t>
      </w:r>
      <w:r w:rsidRPr="00691F9B">
        <w:rPr>
          <w:rFonts w:ascii="Calibri" w:hAnsi="Calibri" w:cs="Calibri"/>
          <w:sz w:val="22"/>
          <w:szCs w:val="20"/>
        </w:rPr>
        <w:tab/>
        <w:t>www.morettiforni.com</w:t>
      </w:r>
    </w:p>
    <w:p w14:paraId="255C23A1" w14:textId="77777777" w:rsidR="00316C79" w:rsidRPr="00316C79" w:rsidRDefault="00316C79" w:rsidP="00316C79">
      <w:pPr>
        <w:spacing w:after="0"/>
        <w:jc w:val="both"/>
        <w:rPr>
          <w:rFonts w:cs="Calibri"/>
          <w:sz w:val="20"/>
          <w:szCs w:val="20"/>
        </w:rPr>
      </w:pPr>
    </w:p>
    <w:p w14:paraId="5ACF8C63" w14:textId="77777777" w:rsidR="00D954D2" w:rsidRDefault="00D954D2">
      <w:pPr>
        <w:pStyle w:val="Rientrocorpodeltesto"/>
        <w:tabs>
          <w:tab w:val="left" w:pos="3261"/>
        </w:tabs>
        <w:jc w:val="left"/>
        <w:rPr>
          <w:rFonts w:ascii="Calibri" w:hAnsi="Calibri" w:cs="Calibri"/>
          <w:b/>
          <w:sz w:val="22"/>
          <w:szCs w:val="22"/>
        </w:rPr>
      </w:pPr>
    </w:p>
    <w:p w14:paraId="674994F1" w14:textId="77777777" w:rsidR="00020EBD" w:rsidRDefault="00020EBD" w:rsidP="00020EBD">
      <w:pPr>
        <w:pStyle w:val="Rientrocorpodeltesto"/>
        <w:tabs>
          <w:tab w:val="left" w:pos="3261"/>
        </w:tabs>
        <w:spacing w:line="240" w:lineRule="auto"/>
        <w:jc w:val="left"/>
        <w:rPr>
          <w:rFonts w:ascii="Calibri" w:hAnsi="Calibri" w:cs="Calibri"/>
          <w:b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78"/>
      </w:tblGrid>
      <w:tr w:rsidR="00020EBD" w:rsidRPr="00854A20" w14:paraId="1D0ADE48" w14:textId="77777777" w:rsidTr="00854A20">
        <w:trPr>
          <w:jc w:val="center"/>
        </w:trPr>
        <w:tc>
          <w:tcPr>
            <w:tcW w:w="9778" w:type="dxa"/>
            <w:shd w:val="clear" w:color="auto" w:fill="auto"/>
          </w:tcPr>
          <w:p w14:paraId="0CE3DFBC" w14:textId="77777777" w:rsidR="00020EBD" w:rsidRPr="00854A20" w:rsidRDefault="00020EBD" w:rsidP="00854A20">
            <w:pPr>
              <w:spacing w:after="0" w:line="240" w:lineRule="auto"/>
              <w:jc w:val="center"/>
              <w:rPr>
                <w:rFonts w:cs="Calibri"/>
                <w:b/>
                <w:sz w:val="24"/>
              </w:rPr>
            </w:pPr>
            <w:r w:rsidRPr="00854A20">
              <w:rPr>
                <w:rFonts w:cs="Calibri"/>
                <w:b/>
                <w:sz w:val="24"/>
              </w:rPr>
              <w:t>Le rammentiamo di inviare anche una copia di un suo documento di identità allegata al modulo.</w:t>
            </w:r>
          </w:p>
        </w:tc>
      </w:tr>
    </w:tbl>
    <w:p w14:paraId="44FE1F5C" w14:textId="77777777" w:rsidR="00020EBD" w:rsidRPr="00020EBD" w:rsidRDefault="00020EBD" w:rsidP="00020EBD">
      <w:pPr>
        <w:pStyle w:val="Default"/>
        <w:spacing w:line="240" w:lineRule="auto"/>
        <w:jc w:val="center"/>
        <w:rPr>
          <w:rFonts w:ascii="Calibri" w:hAnsi="Calibri" w:cs="font420"/>
          <w:color w:val="00000A"/>
          <w:sz w:val="20"/>
          <w:szCs w:val="22"/>
        </w:rPr>
      </w:pPr>
    </w:p>
    <w:p w14:paraId="6405F6E5" w14:textId="77777777" w:rsidR="00020EBD" w:rsidRPr="00020EBD" w:rsidRDefault="00020EBD" w:rsidP="00020EBD">
      <w:pPr>
        <w:pStyle w:val="Default"/>
        <w:spacing w:line="240" w:lineRule="auto"/>
        <w:jc w:val="center"/>
        <w:rPr>
          <w:rFonts w:ascii="Calibri" w:hAnsi="Calibri" w:cs="font420"/>
          <w:color w:val="00000A"/>
          <w:sz w:val="20"/>
          <w:szCs w:val="22"/>
        </w:rPr>
      </w:pPr>
    </w:p>
    <w:p w14:paraId="53DD8D4D" w14:textId="77777777" w:rsidR="00020EBD" w:rsidRDefault="00020EBD" w:rsidP="00020EBD">
      <w:pPr>
        <w:pStyle w:val="Default"/>
        <w:spacing w:line="240" w:lineRule="auto"/>
        <w:jc w:val="center"/>
        <w:rPr>
          <w:rFonts w:ascii="Calibri" w:hAnsi="Calibri" w:cs="font420"/>
          <w:color w:val="0070C0"/>
          <w:sz w:val="28"/>
          <w:szCs w:val="22"/>
        </w:rPr>
      </w:pPr>
      <w:r w:rsidRPr="00020EBD">
        <w:rPr>
          <w:rFonts w:ascii="Calibri" w:hAnsi="Calibri" w:cs="font420"/>
          <w:color w:val="0070C0"/>
          <w:sz w:val="28"/>
          <w:szCs w:val="22"/>
        </w:rPr>
        <w:t xml:space="preserve">Sarà nostra premura dare immediato riscontro dell’avvenuto ricevimento </w:t>
      </w:r>
    </w:p>
    <w:p w14:paraId="7582A234" w14:textId="77777777" w:rsidR="00020EBD" w:rsidRPr="00020EBD" w:rsidRDefault="00020EBD" w:rsidP="00020EBD">
      <w:pPr>
        <w:pStyle w:val="Default"/>
        <w:spacing w:line="240" w:lineRule="auto"/>
        <w:jc w:val="center"/>
        <w:rPr>
          <w:color w:val="0070C0"/>
          <w:sz w:val="28"/>
          <w:szCs w:val="22"/>
        </w:rPr>
      </w:pPr>
      <w:r w:rsidRPr="00020EBD">
        <w:rPr>
          <w:rFonts w:ascii="Calibri" w:hAnsi="Calibri" w:cs="font420"/>
          <w:color w:val="0070C0"/>
          <w:sz w:val="28"/>
          <w:szCs w:val="22"/>
        </w:rPr>
        <w:t>della Sua richiesta e Le risponderemo entro un mese.</w:t>
      </w:r>
    </w:p>
    <w:p w14:paraId="2F959FED" w14:textId="77777777" w:rsidR="00020EBD" w:rsidRDefault="00020EBD" w:rsidP="00020EBD">
      <w:pPr>
        <w:spacing w:after="0" w:line="240" w:lineRule="auto"/>
        <w:rPr>
          <w:rFonts w:cs="Calibri"/>
          <w:b/>
        </w:rPr>
      </w:pPr>
    </w:p>
    <w:p w14:paraId="1A250477" w14:textId="77777777" w:rsidR="00D954D2" w:rsidRDefault="00D954D2">
      <w:pPr>
        <w:rPr>
          <w:rFonts w:cs="Calibri"/>
        </w:rPr>
      </w:pPr>
      <w:r>
        <w:rPr>
          <w:rFonts w:cs="Calibri"/>
          <w:b/>
        </w:rPr>
        <w:lastRenderedPageBreak/>
        <w:t>Il sottoscritto Interessato: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409"/>
        <w:gridCol w:w="7218"/>
      </w:tblGrid>
      <w:tr w:rsidR="00D954D2" w14:paraId="5B2B533C" w14:textId="77777777">
        <w:tc>
          <w:tcPr>
            <w:tcW w:w="2409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19291A02" w14:textId="77777777" w:rsidR="00D954D2" w:rsidRDefault="00D954D2">
            <w:pPr>
              <w:spacing w:before="120" w:after="0" w:line="100" w:lineRule="atLeast"/>
              <w:jc w:val="right"/>
              <w:rPr>
                <w:rFonts w:cs="Calibri"/>
              </w:rPr>
            </w:pPr>
            <w:r>
              <w:rPr>
                <w:rFonts w:cs="Calibri"/>
              </w:rPr>
              <w:t>Nome e Cognome</w:t>
            </w:r>
          </w:p>
        </w:tc>
        <w:tc>
          <w:tcPr>
            <w:tcW w:w="7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D76ADC" w14:textId="77777777" w:rsidR="00D954D2" w:rsidRDefault="00D954D2">
            <w:pPr>
              <w:spacing w:before="120" w:after="0" w:line="100" w:lineRule="atLeast"/>
            </w:pPr>
            <w:r>
              <w:rPr>
                <w:rFonts w:cs="Calibri"/>
              </w:rPr>
              <w:t xml:space="preserve"> </w:t>
            </w:r>
          </w:p>
        </w:tc>
      </w:tr>
      <w:tr w:rsidR="00D954D2" w14:paraId="0E1904FE" w14:textId="77777777">
        <w:tc>
          <w:tcPr>
            <w:tcW w:w="2409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2825126B" w14:textId="77777777" w:rsidR="00D954D2" w:rsidRDefault="00D954D2">
            <w:pPr>
              <w:spacing w:before="120" w:after="0" w:line="100" w:lineRule="atLeast"/>
              <w:jc w:val="right"/>
              <w:rPr>
                <w:rFonts w:cs="Calibri"/>
              </w:rPr>
            </w:pPr>
            <w:r>
              <w:rPr>
                <w:rFonts w:cs="Calibri"/>
              </w:rPr>
              <w:t>Codice fiscale</w:t>
            </w:r>
          </w:p>
        </w:tc>
        <w:tc>
          <w:tcPr>
            <w:tcW w:w="7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4062BF" w14:textId="77777777" w:rsidR="00D954D2" w:rsidRDefault="00D954D2">
            <w:pPr>
              <w:spacing w:before="120" w:after="0" w:line="100" w:lineRule="atLeast"/>
              <w:rPr>
                <w:rFonts w:cs="Calibri"/>
              </w:rPr>
            </w:pPr>
          </w:p>
        </w:tc>
      </w:tr>
      <w:tr w:rsidR="00D954D2" w14:paraId="51DA6548" w14:textId="77777777">
        <w:tc>
          <w:tcPr>
            <w:tcW w:w="2409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70E14250" w14:textId="77777777" w:rsidR="00D954D2" w:rsidRDefault="00D954D2">
            <w:pPr>
              <w:spacing w:before="120" w:after="0" w:line="100" w:lineRule="atLeast"/>
              <w:jc w:val="right"/>
              <w:rPr>
                <w:rFonts w:cs="Calibri"/>
              </w:rPr>
            </w:pPr>
            <w:r>
              <w:rPr>
                <w:rFonts w:cs="Calibri"/>
              </w:rPr>
              <w:t>Luogo e Data di nascita</w:t>
            </w:r>
          </w:p>
        </w:tc>
        <w:tc>
          <w:tcPr>
            <w:tcW w:w="7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B9E031" w14:textId="77777777" w:rsidR="00D954D2" w:rsidRDefault="00D954D2">
            <w:pPr>
              <w:spacing w:before="120" w:after="0" w:line="100" w:lineRule="atLeast"/>
              <w:rPr>
                <w:rFonts w:cs="Calibri"/>
              </w:rPr>
            </w:pPr>
          </w:p>
        </w:tc>
      </w:tr>
      <w:tr w:rsidR="00D954D2" w14:paraId="4AECBBC4" w14:textId="77777777">
        <w:tc>
          <w:tcPr>
            <w:tcW w:w="2409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426C5ED0" w14:textId="77777777" w:rsidR="00D954D2" w:rsidRDefault="00D954D2">
            <w:pPr>
              <w:spacing w:before="120" w:after="0" w:line="100" w:lineRule="atLeast"/>
              <w:jc w:val="right"/>
              <w:rPr>
                <w:rFonts w:cs="Calibri"/>
              </w:rPr>
            </w:pPr>
            <w:r>
              <w:rPr>
                <w:rFonts w:cs="Calibri"/>
              </w:rPr>
              <w:t>Indirizzo postale</w:t>
            </w:r>
          </w:p>
        </w:tc>
        <w:tc>
          <w:tcPr>
            <w:tcW w:w="7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7E1B5E" w14:textId="77777777" w:rsidR="00D954D2" w:rsidRDefault="00D954D2">
            <w:pPr>
              <w:spacing w:before="120" w:after="0" w:line="100" w:lineRule="atLeast"/>
              <w:rPr>
                <w:rFonts w:cs="Calibri"/>
              </w:rPr>
            </w:pPr>
          </w:p>
        </w:tc>
      </w:tr>
      <w:tr w:rsidR="00D954D2" w14:paraId="7AB825F8" w14:textId="77777777">
        <w:tc>
          <w:tcPr>
            <w:tcW w:w="2409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76EC2724" w14:textId="77777777" w:rsidR="00D954D2" w:rsidRDefault="00D954D2">
            <w:pPr>
              <w:spacing w:before="120" w:after="0" w:line="100" w:lineRule="atLeast"/>
              <w:jc w:val="right"/>
              <w:rPr>
                <w:rFonts w:cs="Calibri"/>
              </w:rPr>
            </w:pPr>
            <w:r>
              <w:rPr>
                <w:rFonts w:cs="Calibri"/>
              </w:rPr>
              <w:t>Numero di telefono</w:t>
            </w:r>
          </w:p>
        </w:tc>
        <w:tc>
          <w:tcPr>
            <w:tcW w:w="7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A68138" w14:textId="77777777" w:rsidR="00D954D2" w:rsidRDefault="00D954D2">
            <w:pPr>
              <w:spacing w:before="120" w:after="0" w:line="100" w:lineRule="atLeast"/>
              <w:rPr>
                <w:rFonts w:cs="Calibri"/>
              </w:rPr>
            </w:pPr>
          </w:p>
        </w:tc>
      </w:tr>
      <w:tr w:rsidR="00D954D2" w14:paraId="07B25876" w14:textId="77777777">
        <w:tc>
          <w:tcPr>
            <w:tcW w:w="2409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05959921" w14:textId="77777777" w:rsidR="00D954D2" w:rsidRDefault="00D954D2">
            <w:pPr>
              <w:spacing w:before="120" w:after="0" w:line="100" w:lineRule="atLeast"/>
              <w:jc w:val="right"/>
              <w:rPr>
                <w:rFonts w:cs="Calibri"/>
              </w:rPr>
            </w:pPr>
            <w:r>
              <w:rPr>
                <w:rFonts w:cs="Calibri"/>
              </w:rPr>
              <w:t>Indirizzo e-mail/PEC</w:t>
            </w:r>
          </w:p>
        </w:tc>
        <w:tc>
          <w:tcPr>
            <w:tcW w:w="7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20282E" w14:textId="77777777" w:rsidR="00D954D2" w:rsidRDefault="00D954D2">
            <w:pPr>
              <w:spacing w:before="120" w:after="0" w:line="100" w:lineRule="atLeast"/>
              <w:rPr>
                <w:rFonts w:cs="Calibri"/>
              </w:rPr>
            </w:pPr>
          </w:p>
        </w:tc>
      </w:tr>
    </w:tbl>
    <w:p w14:paraId="5FF861FC" w14:textId="77777777" w:rsidR="00D954D2" w:rsidRDefault="00D954D2">
      <w:pPr>
        <w:jc w:val="center"/>
        <w:rPr>
          <w:rFonts w:cs="Calibri"/>
        </w:rPr>
      </w:pPr>
    </w:p>
    <w:p w14:paraId="56D3E673" w14:textId="77777777" w:rsidR="00D954D2" w:rsidRDefault="00D954D2">
      <w:pPr>
        <w:jc w:val="center"/>
      </w:pPr>
      <w:r>
        <w:rPr>
          <w:rFonts w:cs="Calibri"/>
          <w:b/>
          <w:sz w:val="28"/>
        </w:rPr>
        <w:t>RICHIEDE</w:t>
      </w:r>
    </w:p>
    <w:tbl>
      <w:tblPr>
        <w:tblW w:w="0" w:type="auto"/>
        <w:tblInd w:w="1697" w:type="dxa"/>
        <w:tblLayout w:type="fixed"/>
        <w:tblLook w:val="0000" w:firstRow="0" w:lastRow="0" w:firstColumn="0" w:lastColumn="0" w:noHBand="0" w:noVBand="0"/>
      </w:tblPr>
      <w:tblGrid>
        <w:gridCol w:w="3373"/>
        <w:gridCol w:w="3388"/>
      </w:tblGrid>
      <w:tr w:rsidR="00D954D2" w14:paraId="4185482E" w14:textId="77777777" w:rsidTr="009146E1">
        <w:trPr>
          <w:trHeight w:val="357"/>
        </w:trPr>
        <w:tc>
          <w:tcPr>
            <w:tcW w:w="3373" w:type="dxa"/>
            <w:shd w:val="clear" w:color="auto" w:fill="auto"/>
          </w:tcPr>
          <w:p w14:paraId="1A3CA4D1" w14:textId="77777777" w:rsidR="00D954D2" w:rsidRDefault="009146E1" w:rsidP="009146E1">
            <w:pPr>
              <w:pStyle w:val="Paragrafoelenco1"/>
              <w:numPr>
                <w:ilvl w:val="0"/>
                <w:numId w:val="3"/>
              </w:numPr>
              <w:spacing w:after="0" w:line="100" w:lineRule="atLeast"/>
            </w:pPr>
            <w:r>
              <w:t>Accesso</w:t>
            </w:r>
          </w:p>
        </w:tc>
        <w:tc>
          <w:tcPr>
            <w:tcW w:w="3388" w:type="dxa"/>
            <w:shd w:val="clear" w:color="auto" w:fill="auto"/>
          </w:tcPr>
          <w:p w14:paraId="238BB401" w14:textId="77777777" w:rsidR="00D954D2" w:rsidRDefault="00D954D2">
            <w:pPr>
              <w:pStyle w:val="Paragrafoelenco1"/>
              <w:numPr>
                <w:ilvl w:val="0"/>
                <w:numId w:val="3"/>
              </w:numPr>
              <w:spacing w:after="0" w:line="100" w:lineRule="atLeast"/>
            </w:pPr>
            <w:r>
              <w:t xml:space="preserve">Limitazione </w:t>
            </w:r>
          </w:p>
        </w:tc>
      </w:tr>
      <w:tr w:rsidR="00D954D2" w14:paraId="096FA4C9" w14:textId="77777777" w:rsidTr="009146E1">
        <w:trPr>
          <w:trHeight w:val="357"/>
        </w:trPr>
        <w:tc>
          <w:tcPr>
            <w:tcW w:w="3373" w:type="dxa"/>
            <w:shd w:val="clear" w:color="auto" w:fill="auto"/>
          </w:tcPr>
          <w:p w14:paraId="312EE0EE" w14:textId="77777777" w:rsidR="009146E1" w:rsidRDefault="00D954D2" w:rsidP="009146E1">
            <w:pPr>
              <w:pStyle w:val="Paragrafoelenco1"/>
              <w:numPr>
                <w:ilvl w:val="0"/>
                <w:numId w:val="3"/>
              </w:numPr>
              <w:spacing w:after="0" w:line="100" w:lineRule="atLeast"/>
            </w:pPr>
            <w:r>
              <w:t>Rettifica</w:t>
            </w:r>
          </w:p>
        </w:tc>
        <w:tc>
          <w:tcPr>
            <w:tcW w:w="3388" w:type="dxa"/>
            <w:shd w:val="clear" w:color="auto" w:fill="auto"/>
          </w:tcPr>
          <w:p w14:paraId="6E77EA97" w14:textId="77777777" w:rsidR="00D954D2" w:rsidRDefault="00D954D2">
            <w:pPr>
              <w:pStyle w:val="Paragrafoelenco1"/>
              <w:numPr>
                <w:ilvl w:val="0"/>
                <w:numId w:val="3"/>
              </w:numPr>
              <w:spacing w:after="0" w:line="100" w:lineRule="atLeast"/>
            </w:pPr>
            <w:r>
              <w:t xml:space="preserve">Portabilità </w:t>
            </w:r>
          </w:p>
        </w:tc>
      </w:tr>
      <w:tr w:rsidR="00D954D2" w14:paraId="7E842B56" w14:textId="77777777" w:rsidTr="009146E1">
        <w:trPr>
          <w:trHeight w:val="357"/>
        </w:trPr>
        <w:tc>
          <w:tcPr>
            <w:tcW w:w="3373" w:type="dxa"/>
            <w:shd w:val="clear" w:color="auto" w:fill="auto"/>
          </w:tcPr>
          <w:p w14:paraId="1B11654D" w14:textId="77777777" w:rsidR="00D954D2" w:rsidRDefault="00D954D2">
            <w:pPr>
              <w:pStyle w:val="Paragrafoelenco1"/>
              <w:numPr>
                <w:ilvl w:val="0"/>
                <w:numId w:val="3"/>
              </w:numPr>
              <w:spacing w:after="0" w:line="100" w:lineRule="atLeast"/>
            </w:pPr>
            <w:r>
              <w:t xml:space="preserve">Cancellazione </w:t>
            </w:r>
          </w:p>
        </w:tc>
        <w:tc>
          <w:tcPr>
            <w:tcW w:w="3388" w:type="dxa"/>
            <w:shd w:val="clear" w:color="auto" w:fill="auto"/>
          </w:tcPr>
          <w:p w14:paraId="0567E9E2" w14:textId="77777777" w:rsidR="00D954D2" w:rsidRDefault="00D954D2">
            <w:pPr>
              <w:pStyle w:val="Paragrafoelenco1"/>
              <w:numPr>
                <w:ilvl w:val="0"/>
                <w:numId w:val="3"/>
              </w:numPr>
              <w:spacing w:after="0" w:line="100" w:lineRule="atLeast"/>
            </w:pPr>
            <w:r>
              <w:t xml:space="preserve">Opposizione </w:t>
            </w:r>
          </w:p>
        </w:tc>
      </w:tr>
    </w:tbl>
    <w:p w14:paraId="2F7F70D6" w14:textId="77777777" w:rsidR="009146E1" w:rsidRDefault="009146E1" w:rsidP="009146E1">
      <w:pPr>
        <w:pStyle w:val="Paragrafoelenco1"/>
        <w:spacing w:after="0" w:line="100" w:lineRule="atLeast"/>
        <w:ind w:left="0"/>
        <w:jc w:val="center"/>
      </w:pPr>
      <w:r>
        <w:t>oppure</w:t>
      </w:r>
    </w:p>
    <w:tbl>
      <w:tblPr>
        <w:tblW w:w="0" w:type="auto"/>
        <w:tblInd w:w="7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9"/>
      </w:tblGrid>
      <w:tr w:rsidR="009146E1" w14:paraId="16AAEE14" w14:textId="77777777" w:rsidTr="00627B74">
        <w:tc>
          <w:tcPr>
            <w:tcW w:w="9778" w:type="dxa"/>
            <w:shd w:val="clear" w:color="auto" w:fill="auto"/>
          </w:tcPr>
          <w:p w14:paraId="47189F7A" w14:textId="77777777" w:rsidR="009146E1" w:rsidRDefault="009146E1" w:rsidP="00627B74">
            <w:pPr>
              <w:pStyle w:val="Paragrafoelenco1"/>
              <w:numPr>
                <w:ilvl w:val="0"/>
                <w:numId w:val="3"/>
              </w:numPr>
              <w:spacing w:after="0" w:line="100" w:lineRule="atLeast"/>
              <w:ind w:left="0" w:firstLine="0"/>
              <w:jc w:val="center"/>
            </w:pPr>
            <w:r>
              <w:t>Revoca del consenso</w:t>
            </w:r>
          </w:p>
        </w:tc>
      </w:tr>
    </w:tbl>
    <w:p w14:paraId="367C382D" w14:textId="77777777" w:rsidR="009146E1" w:rsidRDefault="009146E1" w:rsidP="009146E1">
      <w:pPr>
        <w:pStyle w:val="Paragrafoelenco1"/>
        <w:spacing w:after="0" w:line="100" w:lineRule="atLeast"/>
        <w:ind w:left="785"/>
      </w:pPr>
    </w:p>
    <w:p w14:paraId="5683F80E" w14:textId="77777777" w:rsidR="009146E1" w:rsidRDefault="009146E1" w:rsidP="009146E1">
      <w:pPr>
        <w:jc w:val="both"/>
      </w:pPr>
    </w:p>
    <w:p w14:paraId="1FD00588" w14:textId="77777777" w:rsidR="00D954D2" w:rsidRDefault="00D954D2">
      <w:pPr>
        <w:rPr>
          <w:rFonts w:cs="Calibri"/>
        </w:rPr>
      </w:pPr>
      <w:r>
        <w:t>Relativamente a: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842"/>
        <w:gridCol w:w="7785"/>
      </w:tblGrid>
      <w:tr w:rsidR="00D954D2" w14:paraId="2DA70BA2" w14:textId="77777777">
        <w:tc>
          <w:tcPr>
            <w:tcW w:w="1842" w:type="dxa"/>
            <w:tcBorders>
              <w:right w:val="single" w:sz="4" w:space="0" w:color="000000"/>
            </w:tcBorders>
            <w:shd w:val="clear" w:color="auto" w:fill="auto"/>
          </w:tcPr>
          <w:p w14:paraId="0A710116" w14:textId="77777777" w:rsidR="00D954D2" w:rsidRDefault="00D954D2">
            <w:pPr>
              <w:spacing w:before="120" w:after="0" w:line="100" w:lineRule="atLeast"/>
              <w:jc w:val="right"/>
              <w:rPr>
                <w:rFonts w:cs="Calibri"/>
              </w:rPr>
            </w:pPr>
            <w:r>
              <w:rPr>
                <w:rFonts w:cs="Calibri"/>
              </w:rPr>
              <w:t>Dati personali</w:t>
            </w:r>
          </w:p>
        </w:tc>
        <w:tc>
          <w:tcPr>
            <w:tcW w:w="7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4351D4" w14:textId="77777777" w:rsidR="00D954D2" w:rsidRDefault="00D954D2">
            <w:pPr>
              <w:spacing w:before="120" w:after="0" w:line="100" w:lineRule="atLeast"/>
              <w:rPr>
                <w:rFonts w:cs="Calibri"/>
              </w:rPr>
            </w:pPr>
          </w:p>
        </w:tc>
      </w:tr>
      <w:tr w:rsidR="00D954D2" w14:paraId="3B4F9E6B" w14:textId="77777777">
        <w:tc>
          <w:tcPr>
            <w:tcW w:w="1842" w:type="dxa"/>
            <w:tcBorders>
              <w:right w:val="single" w:sz="4" w:space="0" w:color="000000"/>
            </w:tcBorders>
            <w:shd w:val="clear" w:color="auto" w:fill="auto"/>
          </w:tcPr>
          <w:p w14:paraId="7C76029D" w14:textId="77777777" w:rsidR="00D954D2" w:rsidRDefault="00D954D2">
            <w:pPr>
              <w:spacing w:before="120" w:after="0" w:line="100" w:lineRule="atLeast"/>
              <w:jc w:val="right"/>
              <w:rPr>
                <w:rFonts w:cs="Calibri"/>
              </w:rPr>
            </w:pPr>
            <w:r>
              <w:rPr>
                <w:rFonts w:cs="Calibri"/>
              </w:rPr>
              <w:t>Categorie di dati</w:t>
            </w:r>
          </w:p>
        </w:tc>
        <w:tc>
          <w:tcPr>
            <w:tcW w:w="7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4F4D26" w14:textId="77777777" w:rsidR="00D954D2" w:rsidRDefault="00D954D2">
            <w:pPr>
              <w:spacing w:before="120" w:after="0" w:line="100" w:lineRule="atLeast"/>
              <w:rPr>
                <w:rFonts w:cs="Calibri"/>
              </w:rPr>
            </w:pPr>
          </w:p>
        </w:tc>
      </w:tr>
      <w:tr w:rsidR="00D954D2" w14:paraId="1CE680A7" w14:textId="77777777">
        <w:tc>
          <w:tcPr>
            <w:tcW w:w="1842" w:type="dxa"/>
            <w:tcBorders>
              <w:right w:val="single" w:sz="4" w:space="0" w:color="000000"/>
            </w:tcBorders>
            <w:shd w:val="clear" w:color="auto" w:fill="auto"/>
          </w:tcPr>
          <w:p w14:paraId="787D531F" w14:textId="77777777" w:rsidR="00D954D2" w:rsidRDefault="00D954D2">
            <w:pPr>
              <w:spacing w:before="120" w:after="0" w:line="100" w:lineRule="atLeast"/>
              <w:jc w:val="right"/>
              <w:rPr>
                <w:rFonts w:cs="Calibri"/>
              </w:rPr>
            </w:pPr>
            <w:r>
              <w:rPr>
                <w:rFonts w:cs="Calibri"/>
              </w:rPr>
              <w:t>Trattamenti</w:t>
            </w:r>
          </w:p>
        </w:tc>
        <w:tc>
          <w:tcPr>
            <w:tcW w:w="7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EACDCF" w14:textId="77777777" w:rsidR="00D954D2" w:rsidRDefault="00D954D2">
            <w:pPr>
              <w:spacing w:before="120" w:after="0" w:line="100" w:lineRule="atLeast"/>
              <w:rPr>
                <w:rFonts w:cs="Calibri"/>
              </w:rPr>
            </w:pPr>
          </w:p>
        </w:tc>
      </w:tr>
    </w:tbl>
    <w:p w14:paraId="51E24349" w14:textId="77777777" w:rsidR="00D954D2" w:rsidRDefault="00D954D2"/>
    <w:p w14:paraId="703C1F55" w14:textId="77777777" w:rsidR="00D954D2" w:rsidRDefault="00D954D2">
      <w:r>
        <w:t>per le seguenti motivazioni:</w:t>
      </w:r>
    </w:p>
    <w:p w14:paraId="4D8AFB96" w14:textId="77777777" w:rsidR="00D954D2" w:rsidRDefault="00D954D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</w:pPr>
    </w:p>
    <w:p w14:paraId="67E27F22" w14:textId="77777777" w:rsidR="00D954D2" w:rsidRDefault="00D954D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</w:pPr>
    </w:p>
    <w:p w14:paraId="77342CCA" w14:textId="77777777" w:rsidR="00D954D2" w:rsidRDefault="00D954D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</w:pPr>
    </w:p>
    <w:p w14:paraId="27A741BD" w14:textId="77777777" w:rsidR="00D954D2" w:rsidRDefault="00D954D2">
      <w:r>
        <w:t>Note:</w:t>
      </w:r>
    </w:p>
    <w:p w14:paraId="5691A8FB" w14:textId="77777777" w:rsidR="00D954D2" w:rsidRDefault="00D954D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</w:pPr>
    </w:p>
    <w:p w14:paraId="2D0C7D4D" w14:textId="77777777" w:rsidR="00D954D2" w:rsidRDefault="00D954D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</w:pPr>
    </w:p>
    <w:p w14:paraId="532FBDD3" w14:textId="77777777" w:rsidR="00D954D2" w:rsidRDefault="00D954D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</w:pPr>
    </w:p>
    <w:p w14:paraId="69923319" w14:textId="77777777" w:rsidR="00D954D2" w:rsidRDefault="00D954D2"/>
    <w:p w14:paraId="28BF320E" w14:textId="3885AE26" w:rsidR="00D954D2" w:rsidRDefault="00D954D2" w:rsidP="00020EBD">
      <w:pPr>
        <w:rPr>
          <w:rFonts w:ascii="ToyotaText-Regular" w:hAnsi="ToyotaText-Regular" w:cs="ToyotaText-Regular" w:hint="eastAsia"/>
        </w:rPr>
      </w:pPr>
      <w:r>
        <w:rPr>
          <w:rFonts w:ascii="ToyotaText-Regular" w:hAnsi="ToyotaText-Regular" w:cs="ToyotaText-Regular"/>
        </w:rPr>
        <w:t xml:space="preserve">Luogo, data ___________ </w:t>
      </w:r>
      <w:r>
        <w:rPr>
          <w:rFonts w:ascii="ToyotaText-Regular" w:hAnsi="ToyotaText-Regular" w:cs="ToyotaText-Regular"/>
        </w:rPr>
        <w:tab/>
      </w:r>
      <w:r>
        <w:rPr>
          <w:rFonts w:ascii="ToyotaText-Regular" w:hAnsi="ToyotaText-Regular" w:cs="ToyotaText-Regular"/>
        </w:rPr>
        <w:tab/>
      </w:r>
      <w:r>
        <w:rPr>
          <w:rFonts w:ascii="ToyotaText-Regular" w:hAnsi="ToyotaText-Regular" w:cs="ToyotaText-Regular"/>
        </w:rPr>
        <w:tab/>
      </w:r>
      <w:r>
        <w:rPr>
          <w:rFonts w:ascii="ToyotaText-Regular" w:hAnsi="ToyotaText-Regular" w:cs="ToyotaText-Regular"/>
        </w:rPr>
        <w:tab/>
        <w:t>Firma ___________________________</w:t>
      </w:r>
    </w:p>
    <w:p w14:paraId="7B76BD98" w14:textId="15546F9A" w:rsidR="0052714E" w:rsidRDefault="0052714E" w:rsidP="00020EBD">
      <w:pPr>
        <w:rPr>
          <w:rFonts w:ascii="ToyotaText-Regular" w:hAnsi="ToyotaText-Regular" w:cs="ToyotaText-Regular" w:hint="eastAsia"/>
        </w:rPr>
      </w:pPr>
    </w:p>
    <w:p w14:paraId="634A1254" w14:textId="2BAE00E0" w:rsidR="0052714E" w:rsidRDefault="0052714E" w:rsidP="00020EBD">
      <w:pPr>
        <w:rPr>
          <w:rFonts w:ascii="ToyotaText-Regular" w:hAnsi="ToyotaText-Regular" w:cs="ToyotaText-Regular" w:hint="eastAsia"/>
        </w:rPr>
      </w:pPr>
    </w:p>
    <w:p w14:paraId="4D645B7B" w14:textId="1E1649D0" w:rsidR="0052714E" w:rsidRDefault="0052714E" w:rsidP="00020EBD">
      <w:pPr>
        <w:rPr>
          <w:rFonts w:ascii="ToyotaText-Regular" w:hAnsi="ToyotaText-Regular" w:cs="ToyotaText-Regular" w:hint="eastAsia"/>
        </w:rPr>
      </w:pPr>
    </w:p>
    <w:p w14:paraId="12F4A79F" w14:textId="77777777" w:rsidR="0052714E" w:rsidRPr="00566694" w:rsidRDefault="0052714E" w:rsidP="0052714E">
      <w:pPr>
        <w:rPr>
          <w:b/>
          <w:bCs/>
        </w:rPr>
      </w:pPr>
      <w:r w:rsidRPr="00566694">
        <w:rPr>
          <w:b/>
          <w:bCs/>
        </w:rPr>
        <w:lastRenderedPageBreak/>
        <w:t>INFORMATIVA ai sensi della vigente normativa in tema di protezione dei dati personali</w:t>
      </w:r>
    </w:p>
    <w:p w14:paraId="0F2EB311" w14:textId="6DD176E6" w:rsidR="0052714E" w:rsidRDefault="002F5E82" w:rsidP="0052714E">
      <w:r>
        <w:t>La società Moretti Forni spa</w:t>
      </w:r>
      <w:r w:rsidR="0052714E">
        <w:t>, in qualità di titolare del trattamento di dati personali connesso alla procedura</w:t>
      </w:r>
      <w:r>
        <w:t xml:space="preserve"> </w:t>
      </w:r>
      <w:r w:rsidR="0052714E">
        <w:t>avviata con la presente modulistica, precisa che il trattamento è finalizzato a riconoscere e garantire i</w:t>
      </w:r>
      <w:r>
        <w:t xml:space="preserve"> </w:t>
      </w:r>
      <w:r w:rsidR="0052714E">
        <w:t>benefici previsti dalla normativa comunitaria e nazionale in ordine alla protezione dei dati personali, con</w:t>
      </w:r>
      <w:r>
        <w:t xml:space="preserve"> p</w:t>
      </w:r>
      <w:r w:rsidR="0052714E">
        <w:t>articolare riferimento ai diritti previsti dagli articoli 15 e seguenti del Regolamento UE n. 679/2016, come</w:t>
      </w:r>
      <w:r>
        <w:t xml:space="preserve"> </w:t>
      </w:r>
      <w:r w:rsidR="0052714E">
        <w:t>attuati nell</w:t>
      </w:r>
      <w:r>
        <w:t>’</w:t>
      </w:r>
      <w:r w:rsidR="0052714E">
        <w:t>ordinamento italiano dalla vigente normativa in materia.</w:t>
      </w:r>
    </w:p>
    <w:p w14:paraId="2F19814F" w14:textId="6BB123FB" w:rsidR="0052714E" w:rsidRDefault="0052714E" w:rsidP="0052714E">
      <w:r>
        <w:t>Il trattamento potrebbe coinvolgere, oltre a dati personali e dati di contatto, anche categorie particolari di</w:t>
      </w:r>
      <w:r w:rsidR="002F5E82">
        <w:t xml:space="preserve"> </w:t>
      </w:r>
      <w:r>
        <w:t>dati personali ai sensi dell</w:t>
      </w:r>
      <w:r w:rsidR="002F5E82">
        <w:t>’</w:t>
      </w:r>
      <w:r>
        <w:t>art. 9 del Reg. UE n. 679/2016, ivi compresi dati personali che rivelino l’origine</w:t>
      </w:r>
      <w:r w:rsidR="002F5E82">
        <w:t xml:space="preserve"> </w:t>
      </w:r>
      <w:r>
        <w:t>razziale o etnica, le opinioni politiche, le convinzioni religiose o filosofiche, o l’appartenenza sindacale,</w:t>
      </w:r>
      <w:r w:rsidR="002F5E82">
        <w:t xml:space="preserve"> </w:t>
      </w:r>
      <w:r>
        <w:t>nonché trattare dati genetici, dati biometrici intesi a identificare in modo univoco una persona fisica, dati</w:t>
      </w:r>
      <w:r w:rsidR="002F5E82">
        <w:t xml:space="preserve"> </w:t>
      </w:r>
      <w:r>
        <w:t>relativi alla salute o alla vita sessuale o all’orientamento sessuale della persona, o dati personali relativi alle</w:t>
      </w:r>
      <w:r w:rsidR="002F5E82">
        <w:t xml:space="preserve"> </w:t>
      </w:r>
      <w:r>
        <w:t>condanne penali e ai reati o a connesse misure di sicurezza, eventualmente forniti o acquisiti dal</w:t>
      </w:r>
      <w:r w:rsidR="002F5E82">
        <w:t xml:space="preserve">la società Moretti Forni spa </w:t>
      </w:r>
      <w:r>
        <w:t>per finalità connesse alle proprie attività.</w:t>
      </w:r>
    </w:p>
    <w:p w14:paraId="7507B32F" w14:textId="760891E8" w:rsidR="0052714E" w:rsidRDefault="0052714E" w:rsidP="0052714E">
      <w:r>
        <w:t>Al fine di tutelare la riservatezza dei dati comunicati, di offrire loro un</w:t>
      </w:r>
      <w:r w:rsidR="002F5E82">
        <w:t>’</w:t>
      </w:r>
      <w:r>
        <w:t>adeguata protezione e al fine di</w:t>
      </w:r>
      <w:r w:rsidR="002F5E82">
        <w:t xml:space="preserve"> </w:t>
      </w:r>
      <w:r>
        <w:t>minimizzare i dati oggetto di trattamento, i dati personali comunicati saranno oggetto di registrazione,</w:t>
      </w:r>
      <w:r w:rsidR="002F5E82">
        <w:t xml:space="preserve"> </w:t>
      </w:r>
      <w:r>
        <w:t xml:space="preserve">conservazione e trattamento nel Sistema di Informatico </w:t>
      </w:r>
      <w:r w:rsidR="00A90863">
        <w:t>della società Moretti Forni spa</w:t>
      </w:r>
      <w:r>
        <w:t>.</w:t>
      </w:r>
    </w:p>
    <w:p w14:paraId="09E4F310" w14:textId="2A8512C7" w:rsidR="0052714E" w:rsidRDefault="0052714E" w:rsidP="0052714E">
      <w:r>
        <w:t>Tali modalità sono tese a porre in atto le misure idonee a tutelare i diritti e le libertà degli interessati da</w:t>
      </w:r>
      <w:r w:rsidR="00A90863">
        <w:t xml:space="preserve"> </w:t>
      </w:r>
      <w:r>
        <w:t>eventuali accessi di soggetti non autorizzati.</w:t>
      </w:r>
    </w:p>
    <w:p w14:paraId="42F9407E" w14:textId="5C1A363C" w:rsidR="0052714E" w:rsidRDefault="0052714E" w:rsidP="0052714E">
      <w:r>
        <w:t>I dati comunicati non saranno ceduti a terzi né saranno oggetto di trasferimenti verso paesi terzi e non</w:t>
      </w:r>
      <w:r w:rsidR="00A90863">
        <w:t xml:space="preserve"> </w:t>
      </w:r>
      <w:r>
        <w:t>saranno comunicati a soggetti terzi, a meno di esplicita Sua richiesta in tal senso, nel</w:t>
      </w:r>
      <w:r w:rsidR="00A90863">
        <w:t>l’</w:t>
      </w:r>
      <w:r>
        <w:t>esercizio, ove</w:t>
      </w:r>
      <w:r w:rsidR="00A90863">
        <w:t xml:space="preserve"> </w:t>
      </w:r>
      <w:r>
        <w:t>ipotizzabile, del diritto alla portabilità ai sensi dell</w:t>
      </w:r>
      <w:r w:rsidR="00A90863">
        <w:t>’</w:t>
      </w:r>
      <w:r>
        <w:t>art. 22 del GDPR, come attuato nella normativa nazionale</w:t>
      </w:r>
      <w:r w:rsidR="00A90863">
        <w:t xml:space="preserve"> </w:t>
      </w:r>
      <w:r>
        <w:t>vigente. I dati personali non saranno oggetto di profilazione o altri processi decisionali automatizzati.</w:t>
      </w:r>
    </w:p>
    <w:p w14:paraId="170D450B" w14:textId="6FAAC95A" w:rsidR="0052714E" w:rsidRDefault="0052714E" w:rsidP="0052714E">
      <w:r>
        <w:t>il Trattamento è effettuato sulla base degli obblighi di legge previsti dal Regolamento UE n. 679/2016 (così</w:t>
      </w:r>
      <w:r w:rsidR="00A90863">
        <w:t xml:space="preserve"> </w:t>
      </w:r>
      <w:r>
        <w:t>come attuato nella normativa nazionale vigente), pertanto, in mancanza dei dati richiesti (così come nel</w:t>
      </w:r>
      <w:r w:rsidR="00A90863">
        <w:t xml:space="preserve"> </w:t>
      </w:r>
      <w:r>
        <w:t>caso di richiesta limitazione e in qualsiasi caso di opposizione), potrebbe non essere possibile garantire il</w:t>
      </w:r>
      <w:r w:rsidR="00A90863">
        <w:t xml:space="preserve"> </w:t>
      </w:r>
      <w:r>
        <w:t>corretto esercizio dei Suoi diritti.</w:t>
      </w:r>
    </w:p>
    <w:p w14:paraId="205B856C" w14:textId="0A1D255D" w:rsidR="0052714E" w:rsidRDefault="0052714E" w:rsidP="0052714E">
      <w:r>
        <w:t xml:space="preserve">I dati oggetto della presente domanda rimarranno conservati da parte </w:t>
      </w:r>
      <w:r w:rsidR="00A90863">
        <w:t>della società Moretti Forni spa</w:t>
      </w:r>
      <w:r>
        <w:t xml:space="preserve"> sino</w:t>
      </w:r>
      <w:r w:rsidR="0037001E">
        <w:t xml:space="preserve"> </w:t>
      </w:r>
      <w:r>
        <w:t>alla definizione della procedura connessa all</w:t>
      </w:r>
      <w:r w:rsidR="00A90863">
        <w:t>’</w:t>
      </w:r>
      <w:r>
        <w:t>esercizio dei diritti suddetti, in ossequio alle finalità perseguite</w:t>
      </w:r>
      <w:r w:rsidR="00A90863">
        <w:t xml:space="preserve"> </w:t>
      </w:r>
      <w:r>
        <w:t>dalla legge, mentre saranno oggetto di cancellazione, laddove, al termine della procedura, non sussistano</w:t>
      </w:r>
      <w:r w:rsidR="00A90863">
        <w:t xml:space="preserve"> </w:t>
      </w:r>
      <w:r>
        <w:t>interessi da salvaguardare in procedure giudiziali o extragiudiziali.</w:t>
      </w:r>
    </w:p>
    <w:p w14:paraId="581A7904" w14:textId="433BD989" w:rsidR="0052714E" w:rsidRDefault="0052714E" w:rsidP="0052714E">
      <w:r>
        <w:t>Resta fermo il diritto per l</w:t>
      </w:r>
      <w:r w:rsidR="00A90863">
        <w:t>’</w:t>
      </w:r>
      <w:r>
        <w:t>interessato di proporre reclamo innanzi all</w:t>
      </w:r>
      <w:r w:rsidR="00A90863">
        <w:t>’</w:t>
      </w:r>
      <w:r>
        <w:t>Autorità Garante per la Protezione dei</w:t>
      </w:r>
      <w:r w:rsidR="00A90863">
        <w:t xml:space="preserve"> </w:t>
      </w:r>
      <w:r>
        <w:t>Dati Personali avverso il trattamento dei propri dati effettuato dal</w:t>
      </w:r>
      <w:r w:rsidR="00A90863">
        <w:t>la società Moretti Forni spa</w:t>
      </w:r>
      <w:r>
        <w:t>.</w:t>
      </w:r>
    </w:p>
    <w:sectPr w:rsidR="0052714E" w:rsidSect="00DE34D3">
      <w:headerReference w:type="default" r:id="rId7"/>
      <w:footerReference w:type="default" r:id="rId8"/>
      <w:pgSz w:w="11906" w:h="16838"/>
      <w:pgMar w:top="1417" w:right="1134" w:bottom="1134" w:left="1134" w:header="397" w:footer="708" w:gutter="0"/>
      <w:cols w:space="720"/>
      <w:docGrid w:linePitch="360" w:charSpace="-2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D9B7FCE" w14:textId="77777777" w:rsidR="007D1C3D" w:rsidRDefault="007D1C3D">
      <w:pPr>
        <w:spacing w:after="0" w:line="240" w:lineRule="auto"/>
      </w:pPr>
      <w:r>
        <w:separator/>
      </w:r>
    </w:p>
  </w:endnote>
  <w:endnote w:type="continuationSeparator" w:id="0">
    <w:p w14:paraId="2EA36D8A" w14:textId="77777777" w:rsidR="007D1C3D" w:rsidRDefault="007D1C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ont420">
    <w:altName w:val="Calibri"/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oyotaText-Regular">
    <w:altName w:val="Calibri"/>
    <w:charset w:val="00"/>
    <w:family w:val="auto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3607F29" w14:textId="4729B060" w:rsidR="00D954D2" w:rsidRPr="00020EBD" w:rsidRDefault="009978F4">
    <w:pPr>
      <w:pStyle w:val="Pidipagina"/>
      <w:pBdr>
        <w:top w:val="single" w:sz="4" w:space="1" w:color="000000"/>
      </w:pBdr>
      <w:rPr>
        <w:sz w:val="20"/>
      </w:rPr>
    </w:pPr>
    <w:r>
      <w:rPr>
        <w:sz w:val="20"/>
      </w:rPr>
      <w:t>Modulo esercizio dei diritti</w:t>
    </w:r>
    <w:r w:rsidR="00D954D2" w:rsidRPr="00020EBD">
      <w:rPr>
        <w:sz w:val="20"/>
      </w:rPr>
      <w:t xml:space="preserve"> da parte dell’interessato </w:t>
    </w:r>
    <w:r w:rsidR="004E02EB">
      <w:t xml:space="preserve">– V. 3 _ </w:t>
    </w:r>
    <w:r w:rsidR="004E02EB">
      <w:rPr>
        <w:sz w:val="18"/>
      </w:rPr>
      <w:t>11.03.2019</w:t>
    </w:r>
    <w:r w:rsidR="00D954D2" w:rsidRPr="00020EBD">
      <w:rPr>
        <w:sz w:val="20"/>
      </w:rPr>
      <w:tab/>
    </w:r>
    <w:r w:rsidR="00D954D2" w:rsidRPr="00020EBD">
      <w:rPr>
        <w:sz w:val="20"/>
      </w:rPr>
      <w:fldChar w:fldCharType="begin"/>
    </w:r>
    <w:r w:rsidR="00D954D2" w:rsidRPr="00020EBD">
      <w:rPr>
        <w:sz w:val="20"/>
      </w:rPr>
      <w:instrText xml:space="preserve"> PAGE </w:instrText>
    </w:r>
    <w:r w:rsidR="00D954D2" w:rsidRPr="00020EBD">
      <w:rPr>
        <w:sz w:val="20"/>
      </w:rPr>
      <w:fldChar w:fldCharType="separate"/>
    </w:r>
    <w:r w:rsidR="009E5930">
      <w:rPr>
        <w:noProof/>
        <w:sz w:val="20"/>
      </w:rPr>
      <w:t>2</w:t>
    </w:r>
    <w:r w:rsidR="00D954D2" w:rsidRPr="00020EBD">
      <w:rPr>
        <w:sz w:val="20"/>
      </w:rPr>
      <w:fldChar w:fldCharType="end"/>
    </w:r>
    <w:r w:rsidR="00D954D2" w:rsidRPr="00020EBD">
      <w:rPr>
        <w:sz w:val="20"/>
      </w:rPr>
      <w:t>/</w:t>
    </w:r>
    <w:r w:rsidR="00D954D2" w:rsidRPr="00020EBD">
      <w:rPr>
        <w:sz w:val="20"/>
      </w:rPr>
      <w:fldChar w:fldCharType="begin"/>
    </w:r>
    <w:r w:rsidR="00D954D2" w:rsidRPr="00020EBD">
      <w:rPr>
        <w:sz w:val="20"/>
      </w:rPr>
      <w:instrText xml:space="preserve"> NUMPAGES </w:instrText>
    </w:r>
    <w:r w:rsidR="00D954D2" w:rsidRPr="00020EBD">
      <w:rPr>
        <w:sz w:val="20"/>
      </w:rPr>
      <w:fldChar w:fldCharType="separate"/>
    </w:r>
    <w:r w:rsidR="009E5930">
      <w:rPr>
        <w:noProof/>
        <w:sz w:val="20"/>
      </w:rPr>
      <w:t>2</w:t>
    </w:r>
    <w:r w:rsidR="00D954D2" w:rsidRPr="00020EBD">
      <w:rPr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58A0D23" w14:textId="77777777" w:rsidR="007D1C3D" w:rsidRDefault="007D1C3D">
      <w:pPr>
        <w:spacing w:after="0" w:line="240" w:lineRule="auto"/>
      </w:pPr>
      <w:r>
        <w:separator/>
      </w:r>
    </w:p>
  </w:footnote>
  <w:footnote w:type="continuationSeparator" w:id="0">
    <w:p w14:paraId="0EF05976" w14:textId="77777777" w:rsidR="007D1C3D" w:rsidRDefault="007D1C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8AEB948" w14:textId="08D99E9E" w:rsidR="00020EBD" w:rsidRPr="00020EBD" w:rsidRDefault="0028320A" w:rsidP="00020EBD">
    <w:pPr>
      <w:pStyle w:val="Rientrocorpodeltesto"/>
      <w:numPr>
        <w:ilvl w:val="0"/>
        <w:numId w:val="1"/>
      </w:numPr>
      <w:jc w:val="center"/>
      <w:rPr>
        <w:sz w:val="20"/>
      </w:rPr>
    </w:pPr>
    <w:r>
      <w:rPr>
        <w:rFonts w:ascii="Calibri" w:hAnsi="Calibri" w:cs="Calibri"/>
        <w:color w:val="0070C0"/>
        <w:sz w:val="40"/>
      </w:rPr>
      <w:t>M</w:t>
    </w:r>
    <w:r w:rsidR="00F604AE">
      <w:rPr>
        <w:rFonts w:ascii="Calibri" w:hAnsi="Calibri" w:cs="Calibri"/>
        <w:color w:val="0070C0"/>
        <w:sz w:val="40"/>
      </w:rPr>
      <w:t xml:space="preserve">ODULO </w:t>
    </w:r>
    <w:r w:rsidRPr="00020EBD">
      <w:rPr>
        <w:rFonts w:ascii="Calibri" w:hAnsi="Calibri" w:cs="Calibri"/>
        <w:color w:val="0070C0"/>
        <w:sz w:val="40"/>
      </w:rPr>
      <w:t xml:space="preserve">ESERCIZIO DEI DIRITTI </w:t>
    </w:r>
    <w:r w:rsidRPr="00020EBD">
      <w:rPr>
        <w:rFonts w:ascii="Calibri" w:hAnsi="Calibri" w:cs="Calibri"/>
        <w:color w:val="0070C0"/>
        <w:sz w:val="40"/>
      </w:rPr>
      <w:br/>
      <w:t>da parte dell’interessato</w:t>
    </w:r>
  </w:p>
  <w:p w14:paraId="4206EA14" w14:textId="77777777" w:rsidR="00020EBD" w:rsidRPr="00DE34D3" w:rsidRDefault="00020EBD">
    <w:pPr>
      <w:pStyle w:val="Intestazione"/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itolo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name w:val="WWNum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00000003"/>
    <w:multiLevelType w:val="multilevel"/>
    <w:tmpl w:val="00000003"/>
    <w:name w:val="WWNum4"/>
    <w:lvl w:ilvl="0">
      <w:start w:val="1"/>
      <w:numFmt w:val="bullet"/>
      <w:lvlText w:val=""/>
      <w:lvlJc w:val="left"/>
      <w:pPr>
        <w:tabs>
          <w:tab w:val="num" w:pos="65"/>
        </w:tabs>
        <w:ind w:left="785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E4343"/>
    <w:rsid w:val="0001557A"/>
    <w:rsid w:val="00020EBD"/>
    <w:rsid w:val="00030739"/>
    <w:rsid w:val="0028320A"/>
    <w:rsid w:val="002B5B63"/>
    <w:rsid w:val="002E76B9"/>
    <w:rsid w:val="002F5E82"/>
    <w:rsid w:val="0030358F"/>
    <w:rsid w:val="00316C79"/>
    <w:rsid w:val="0037001E"/>
    <w:rsid w:val="003A7791"/>
    <w:rsid w:val="004E02EB"/>
    <w:rsid w:val="0052714E"/>
    <w:rsid w:val="00566694"/>
    <w:rsid w:val="00627B74"/>
    <w:rsid w:val="00691F9B"/>
    <w:rsid w:val="00694756"/>
    <w:rsid w:val="006D2031"/>
    <w:rsid w:val="007130A1"/>
    <w:rsid w:val="007600E5"/>
    <w:rsid w:val="007D1C3D"/>
    <w:rsid w:val="00854A20"/>
    <w:rsid w:val="009146E1"/>
    <w:rsid w:val="009978F4"/>
    <w:rsid w:val="009B35D4"/>
    <w:rsid w:val="009E5930"/>
    <w:rsid w:val="00A0474A"/>
    <w:rsid w:val="00A90863"/>
    <w:rsid w:val="00B533BD"/>
    <w:rsid w:val="00CB7554"/>
    <w:rsid w:val="00D954D2"/>
    <w:rsid w:val="00DE34D3"/>
    <w:rsid w:val="00DF60D8"/>
    <w:rsid w:val="00E33E48"/>
    <w:rsid w:val="00EE4343"/>
    <w:rsid w:val="00F60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3DC38C5D"/>
  <w15:chartTrackingRefBased/>
  <w15:docId w15:val="{005E2F1B-B273-4563-93B1-BCF427CE3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uppressAutoHyphens/>
      <w:spacing w:after="160" w:line="259" w:lineRule="auto"/>
    </w:pPr>
    <w:rPr>
      <w:rFonts w:ascii="Calibri" w:eastAsia="SimSun" w:hAnsi="Calibri" w:cs="font420"/>
      <w:sz w:val="22"/>
      <w:szCs w:val="22"/>
      <w:lang w:eastAsia="ar-SA"/>
    </w:rPr>
  </w:style>
  <w:style w:type="paragraph" w:styleId="Titolo1">
    <w:name w:val="heading 1"/>
    <w:basedOn w:val="Normale"/>
    <w:next w:val="Corpotesto"/>
    <w:qFormat/>
    <w:pPr>
      <w:keepNext/>
      <w:keepLines/>
      <w:numPr>
        <w:numId w:val="1"/>
      </w:numPr>
      <w:spacing w:before="240" w:after="0"/>
      <w:outlineLvl w:val="0"/>
    </w:pPr>
    <w:rPr>
      <w:rFonts w:ascii="Calibri Light" w:hAnsi="Calibri Light"/>
      <w:color w:val="2F5496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arpredefinitoparagrafo1">
    <w:name w:val="Car. predefinito paragrafo1"/>
  </w:style>
  <w:style w:type="character" w:customStyle="1" w:styleId="Testosegnaposto1">
    <w:name w:val="Testo segnaposto1"/>
    <w:rPr>
      <w:color w:val="808080"/>
    </w:rPr>
  </w:style>
  <w:style w:type="character" w:styleId="Collegamentoipertestuale">
    <w:name w:val="Hyperlink"/>
    <w:uiPriority w:val="99"/>
    <w:rPr>
      <w:color w:val="0563C1"/>
      <w:u w:val="single"/>
    </w:rPr>
  </w:style>
  <w:style w:type="character" w:customStyle="1" w:styleId="RientrocorpodeltestoCarattere">
    <w:name w:val="Rientro corpo del testo Carattere"/>
    <w:rPr>
      <w:rFonts w:ascii="Arial" w:eastAsia="Times New Roman" w:hAnsi="Arial" w:cs="Arial"/>
      <w:sz w:val="24"/>
      <w:szCs w:val="24"/>
    </w:rPr>
  </w:style>
  <w:style w:type="character" w:customStyle="1" w:styleId="Titolo1Carattere">
    <w:name w:val="Titolo 1 Carattere"/>
    <w:rPr>
      <w:rFonts w:ascii="Calibri Light" w:hAnsi="Calibri Light" w:cs="font420"/>
      <w:color w:val="2F5496"/>
      <w:sz w:val="32"/>
      <w:szCs w:val="32"/>
    </w:rPr>
  </w:style>
  <w:style w:type="character" w:customStyle="1" w:styleId="IntestazioneCarattere">
    <w:name w:val="Intestazione Carattere"/>
    <w:basedOn w:val="Carpredefinitoparagrafo1"/>
  </w:style>
  <w:style w:type="character" w:customStyle="1" w:styleId="PidipaginaCarattere">
    <w:name w:val="Piè di pagina Carattere"/>
    <w:basedOn w:val="Carpredefinitoparagrafo1"/>
  </w:style>
  <w:style w:type="character" w:customStyle="1" w:styleId="TestofumettoCarattere">
    <w:name w:val="Testo fumetto Carattere"/>
    <w:rPr>
      <w:rFonts w:ascii="Segoe UI" w:hAnsi="Segoe UI" w:cs="Segoe UI"/>
      <w:sz w:val="18"/>
      <w:szCs w:val="18"/>
    </w:rPr>
  </w:style>
  <w:style w:type="character" w:customStyle="1" w:styleId="ListLabel1">
    <w:name w:val="ListLabel 1"/>
    <w:rPr>
      <w:rFonts w:cs="Courier New"/>
    </w:rPr>
  </w:style>
  <w:style w:type="paragraph" w:customStyle="1" w:styleId="Intestazione1">
    <w:name w:val="Intestazione1"/>
    <w:basedOn w:val="Normale"/>
    <w:next w:val="Corpotesto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Corpotesto">
    <w:name w:val="Body Text"/>
    <w:basedOn w:val="Normale"/>
    <w:pPr>
      <w:spacing w:after="120"/>
    </w:pPr>
  </w:style>
  <w:style w:type="paragraph" w:styleId="Elenco">
    <w:name w:val="List"/>
    <w:basedOn w:val="Corpotesto"/>
    <w:rPr>
      <w:rFonts w:cs="Lucida Sans"/>
    </w:rPr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ice">
    <w:name w:val="Indice"/>
    <w:basedOn w:val="Normale"/>
    <w:pPr>
      <w:suppressLineNumbers/>
    </w:pPr>
    <w:rPr>
      <w:rFonts w:cs="Lucida Sans"/>
    </w:rPr>
  </w:style>
  <w:style w:type="paragraph" w:styleId="Rientrocorpodeltesto">
    <w:name w:val="Body Text Indent"/>
    <w:basedOn w:val="Normale"/>
    <w:pPr>
      <w:spacing w:after="0" w:line="100" w:lineRule="atLeast"/>
      <w:ind w:left="28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Paragrafoelenco1">
    <w:name w:val="Paragrafo elenco1"/>
    <w:basedOn w:val="Normale"/>
    <w:pPr>
      <w:ind w:left="720"/>
    </w:pPr>
  </w:style>
  <w:style w:type="paragraph" w:customStyle="1" w:styleId="Default">
    <w:name w:val="Default"/>
    <w:pPr>
      <w:suppressAutoHyphens/>
      <w:spacing w:line="100" w:lineRule="atLeast"/>
    </w:pPr>
    <w:rPr>
      <w:rFonts w:ascii="Arial" w:eastAsia="SimSun" w:hAnsi="Arial" w:cs="Arial"/>
      <w:color w:val="000000"/>
      <w:sz w:val="24"/>
      <w:szCs w:val="24"/>
      <w:lang w:eastAsia="ar-SA"/>
    </w:rPr>
  </w:style>
  <w:style w:type="paragraph" w:styleId="Intestazione">
    <w:name w:val="header"/>
    <w:basedOn w:val="Normale"/>
    <w:pPr>
      <w:suppressLineNumbers/>
      <w:tabs>
        <w:tab w:val="center" w:pos="4819"/>
        <w:tab w:val="right" w:pos="9638"/>
      </w:tabs>
      <w:spacing w:after="0" w:line="100" w:lineRule="atLeast"/>
    </w:pPr>
  </w:style>
  <w:style w:type="paragraph" w:styleId="Pidipagina">
    <w:name w:val="footer"/>
    <w:basedOn w:val="Normale"/>
    <w:pPr>
      <w:suppressLineNumbers/>
      <w:tabs>
        <w:tab w:val="center" w:pos="4819"/>
        <w:tab w:val="right" w:pos="9638"/>
      </w:tabs>
      <w:spacing w:after="0" w:line="100" w:lineRule="atLeast"/>
    </w:pPr>
  </w:style>
  <w:style w:type="paragraph" w:customStyle="1" w:styleId="Testofumetto1">
    <w:name w:val="Testo fumetto1"/>
    <w:basedOn w:val="Normale"/>
    <w:pPr>
      <w:spacing w:after="0" w:line="100" w:lineRule="atLeast"/>
    </w:pPr>
    <w:rPr>
      <w:rFonts w:ascii="Segoe UI" w:hAnsi="Segoe UI" w:cs="Segoe UI"/>
      <w:sz w:val="18"/>
      <w:szCs w:val="18"/>
    </w:rPr>
  </w:style>
  <w:style w:type="character" w:styleId="Testosegnaposto">
    <w:name w:val="Placeholder Text"/>
    <w:uiPriority w:val="99"/>
    <w:semiHidden/>
    <w:rsid w:val="00EE4343"/>
    <w:rPr>
      <w:color w:val="808080"/>
    </w:rPr>
  </w:style>
  <w:style w:type="table" w:styleId="Grigliatabella">
    <w:name w:val="Table Grid"/>
    <w:basedOn w:val="Tabellanormale"/>
    <w:uiPriority w:val="39"/>
    <w:rsid w:val="009146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020EBD"/>
    <w:pPr>
      <w:ind w:left="708"/>
    </w:pPr>
  </w:style>
  <w:style w:type="paragraph" w:styleId="Testofumetto">
    <w:name w:val="Balloon Text"/>
    <w:basedOn w:val="Normale"/>
    <w:link w:val="TestofumettoCarattere1"/>
    <w:uiPriority w:val="99"/>
    <w:semiHidden/>
    <w:unhideWhenUsed/>
    <w:rsid w:val="002832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1">
    <w:name w:val="Testo fumetto Carattere1"/>
    <w:link w:val="Testofumetto"/>
    <w:uiPriority w:val="99"/>
    <w:semiHidden/>
    <w:rsid w:val="0028320A"/>
    <w:rPr>
      <w:rFonts w:ascii="Segoe UI" w:eastAsia="SimSu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738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6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67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3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855</Words>
  <Characters>4877</Characters>
  <Application>Microsoft Office Word</Application>
  <DocSecurity>0</DocSecurity>
  <Lines>40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-</vt:lpstr>
    </vt:vector>
  </TitlesOfParts>
  <Manager>www.cmcpiersanti.it</Manager>
  <Company>C.M.C. dei F.lliPiersanti Vincenzo &amp; Stefano sas</Company>
  <LinksUpToDate>false</LinksUpToDate>
  <CharactersWithSpaces>5721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-</dc:title>
  <dc:subject>Via Monte Acuto n. 7 - San Lorenzo in Campo (PU)</dc:subject>
  <dc:creator>Francesco Moroncini</dc:creator>
  <cp:keywords>80011010420</cp:keywords>
  <dc:description>info@cmcpiersanti.it /  postmaster@pec.cmcpiersanti.it</dc:description>
  <cp:lastModifiedBy>Irene Dionigi</cp:lastModifiedBy>
  <cp:revision>18</cp:revision>
  <cp:lastPrinted>2020-02-20T18:25:00Z</cp:lastPrinted>
  <dcterms:created xsi:type="dcterms:W3CDTF">2019-02-07T10:26:00Z</dcterms:created>
  <dcterms:modified xsi:type="dcterms:W3CDTF">2020-12-10T14:50:00Z</dcterms:modified>
  <cp:category>+39 0721 774013 / +39 0721 774714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S.E.I.C.O. Impianti srl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Manager">
    <vt:lpwstr>www.seicoimpianti.com</vt:lpwstr>
  </property>
  <property fmtid="{D5CDD505-2E9C-101B-9397-08002B2CF9AE}" pid="8" name="ScaleCrop">
    <vt:bool>false</vt:bool>
  </property>
  <property fmtid="{D5CDD505-2E9C-101B-9397-08002B2CF9AE}" pid="9" name="ShareDoc">
    <vt:bool>false</vt:bool>
  </property>
  <property fmtid="{D5CDD505-2E9C-101B-9397-08002B2CF9AE}" pid="10" name="category">
    <vt:lpwstr>+39 0719170523 / +39 0719161077</vt:lpwstr>
  </property>
</Properties>
</file>